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5"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0E64CA3" w14:textId="77777777" w:rsidR="00FF1AD0" w:rsidRPr="00FF1AD0" w:rsidRDefault="00FF1AD0" w:rsidP="00FF1AD0">
      <w:pPr>
        <w:pStyle w:val="Heading1"/>
        <w:rPr>
          <w:b w:val="0"/>
          <w:smallCaps/>
          <w:sz w:val="30"/>
          <w:szCs w:val="30"/>
        </w:rPr>
      </w:pPr>
      <w:r w:rsidRPr="00FF1AD0">
        <w:rPr>
          <w:b w:val="0"/>
          <w:smallCaps/>
          <w:sz w:val="30"/>
          <w:szCs w:val="30"/>
        </w:rPr>
        <w:t xml:space="preserve">PRISM: UF HONORS MAGAZINE </w:t>
      </w:r>
    </w:p>
    <w:p w14:paraId="7E170405" w14:textId="77777777" w:rsidR="00FF1AD0" w:rsidRPr="00FF1AD0" w:rsidRDefault="00FF1AD0" w:rsidP="00FF1AD0">
      <w:pPr>
        <w:pStyle w:val="Heading1"/>
      </w:pPr>
      <w:r>
        <w:t>Prism 2013 Fall Staff Application</w:t>
      </w:r>
    </w:p>
    <w:tbl>
      <w:tblPr>
        <w:tblStyle w:val="TableGrid"/>
        <w:tblW w:w="4943" w:type="pct"/>
        <w:tblBorders>
          <w:top w:val="none" w:sz="0" w:space="0" w:color="auto"/>
          <w:left w:val="none" w:sz="0" w:space="0" w:color="auto"/>
          <w:bottom w:val="single" w:sz="4" w:space="0" w:color="BFBFBF" w:themeColor="background1" w:themeShade="BF"/>
          <w:right w:val="none" w:sz="0" w:space="0" w:color="auto"/>
          <w:insideH w:val="none" w:sz="0" w:space="0" w:color="auto"/>
          <w:insideV w:val="none" w:sz="0" w:space="0" w:color="auto"/>
        </w:tblBorders>
        <w:tblLook w:val="04A0" w:firstRow="1" w:lastRow="0" w:firstColumn="1" w:lastColumn="0" w:noHBand="0" w:noVBand="1"/>
      </w:tblPr>
      <w:tblGrid>
        <w:gridCol w:w="9467"/>
      </w:tblGrid>
      <w:tr w:rsidR="00FF1AD0" w14:paraId="71E628E8" w14:textId="77777777" w:rsidTr="00FF1AD0">
        <w:trPr>
          <w:trHeight w:val="298"/>
        </w:trPr>
        <w:tc>
          <w:tcPr>
            <w:tcW w:w="9467" w:type="dxa"/>
          </w:tcPr>
          <w:p w14:paraId="540228DA" w14:textId="77777777" w:rsidR="00FF1AD0" w:rsidRDefault="00FF1AD0" w:rsidP="00FF1AD0">
            <w:pPr>
              <w:pStyle w:val="Logo"/>
              <w:jc w:val="center"/>
            </w:pPr>
          </w:p>
        </w:tc>
      </w:tr>
    </w:tbl>
    <w:p w14:paraId="25BC33D6" w14:textId="77777777" w:rsidR="008D0133" w:rsidRPr="0036244F" w:rsidRDefault="00855A6B" w:rsidP="00855A6B">
      <w:pPr>
        <w:pStyle w:val="Heading2"/>
      </w:pPr>
      <w:r>
        <w:t>Contact Information</w:t>
      </w:r>
    </w:p>
    <w:tbl>
      <w:tblPr>
        <w:tblStyle w:val="TableGrid"/>
        <w:tblW w:w="5000" w:type="pct"/>
        <w:tblBorders>
          <w:top w:val="none" w:sz="0" w:space="0" w:color="auto"/>
          <w:left w:val="none" w:sz="0" w:space="0" w:color="auto"/>
          <w:bottom w:val="single" w:sz="4" w:space="0" w:color="BFBFBF" w:themeColor="background1" w:themeShade="BF"/>
          <w:right w:val="none" w:sz="0" w:space="0" w:color="auto"/>
          <w:insideH w:val="single" w:sz="4" w:space="0" w:color="BFBFBF" w:themeColor="background1" w:themeShade="BF"/>
          <w:insideV w:val="single" w:sz="4" w:space="0" w:color="BFBFBF" w:themeColor="background1" w:themeShade="BF"/>
        </w:tblBorders>
        <w:tblLook w:val="01E0" w:firstRow="1" w:lastRow="1" w:firstColumn="1" w:lastColumn="1" w:noHBand="0" w:noVBand="0"/>
      </w:tblPr>
      <w:tblGrid>
        <w:gridCol w:w="2724"/>
        <w:gridCol w:w="6852"/>
      </w:tblGrid>
      <w:tr w:rsidR="008D0133" w14:paraId="28495B18" w14:textId="77777777" w:rsidTr="00855A6B">
        <w:tc>
          <w:tcPr>
            <w:tcW w:w="2724" w:type="dxa"/>
            <w:tcBorders>
              <w:top w:val="single" w:sz="4" w:space="0" w:color="BFBFBF" w:themeColor="background1" w:themeShade="BF"/>
            </w:tcBorders>
            <w:vAlign w:val="center"/>
          </w:tcPr>
          <w:p w14:paraId="401D4D6B" w14:textId="77777777" w:rsidR="008D0133" w:rsidRPr="00112AFE" w:rsidRDefault="008D0133" w:rsidP="00A01B1C">
            <w:r>
              <w:t>Name</w:t>
            </w:r>
          </w:p>
        </w:tc>
        <w:tc>
          <w:tcPr>
            <w:tcW w:w="6852" w:type="dxa"/>
            <w:tcBorders>
              <w:top w:val="single" w:sz="4" w:space="0" w:color="BFBFBF" w:themeColor="background1" w:themeShade="BF"/>
            </w:tcBorders>
            <w:vAlign w:val="center"/>
          </w:tcPr>
          <w:p w14:paraId="3F2FCFF2" w14:textId="77777777" w:rsidR="008D0133" w:rsidRDefault="008D0133"/>
        </w:tc>
      </w:tr>
      <w:tr w:rsidR="008D0133" w14:paraId="48E8D35A" w14:textId="77777777" w:rsidTr="00855A6B">
        <w:tc>
          <w:tcPr>
            <w:tcW w:w="2724" w:type="dxa"/>
            <w:vAlign w:val="center"/>
          </w:tcPr>
          <w:p w14:paraId="21387BF1" w14:textId="77777777" w:rsidR="008D0133" w:rsidRPr="00112AFE" w:rsidRDefault="00876904" w:rsidP="00A01B1C">
            <w:r>
              <w:t>Year</w:t>
            </w:r>
          </w:p>
        </w:tc>
        <w:tc>
          <w:tcPr>
            <w:tcW w:w="6852" w:type="dxa"/>
            <w:vAlign w:val="center"/>
          </w:tcPr>
          <w:p w14:paraId="0EF78653" w14:textId="77777777" w:rsidR="008D0133" w:rsidRDefault="008D0133"/>
        </w:tc>
      </w:tr>
      <w:tr w:rsidR="008D0133" w14:paraId="460D5069" w14:textId="77777777" w:rsidTr="00855A6B">
        <w:tc>
          <w:tcPr>
            <w:tcW w:w="2724" w:type="dxa"/>
            <w:vAlign w:val="center"/>
          </w:tcPr>
          <w:p w14:paraId="2700FC30" w14:textId="77777777" w:rsidR="008D0133" w:rsidRPr="00112AFE" w:rsidRDefault="00876904" w:rsidP="00A01B1C">
            <w:r>
              <w:t>Cell Phone</w:t>
            </w:r>
          </w:p>
        </w:tc>
        <w:tc>
          <w:tcPr>
            <w:tcW w:w="6852" w:type="dxa"/>
            <w:vAlign w:val="center"/>
          </w:tcPr>
          <w:p w14:paraId="6BD784C4" w14:textId="77777777" w:rsidR="008D0133" w:rsidRDefault="008D0133"/>
        </w:tc>
      </w:tr>
      <w:tr w:rsidR="008D0133" w14:paraId="26AAFE6A" w14:textId="77777777" w:rsidTr="00855A6B">
        <w:tc>
          <w:tcPr>
            <w:tcW w:w="2724" w:type="dxa"/>
            <w:vAlign w:val="center"/>
          </w:tcPr>
          <w:p w14:paraId="07D293B4" w14:textId="77777777" w:rsidR="008D0133" w:rsidRPr="00112AFE" w:rsidRDefault="00876904" w:rsidP="00A01B1C">
            <w:r w:rsidRPr="00112AFE">
              <w:t>E-</w:t>
            </w:r>
            <w:r>
              <w:t>M</w:t>
            </w:r>
            <w:r w:rsidRPr="00112AFE">
              <w:t>ail</w:t>
            </w:r>
            <w:r>
              <w:t xml:space="preserve"> Address</w:t>
            </w:r>
          </w:p>
        </w:tc>
        <w:tc>
          <w:tcPr>
            <w:tcW w:w="6852" w:type="dxa"/>
            <w:vAlign w:val="center"/>
          </w:tcPr>
          <w:p w14:paraId="347925C6" w14:textId="77777777" w:rsidR="008D0133" w:rsidRDefault="008D0133"/>
        </w:tc>
      </w:tr>
    </w:tbl>
    <w:p w14:paraId="08EEE80D" w14:textId="77777777" w:rsidR="0097298E" w:rsidRDefault="00855A6B" w:rsidP="00876904">
      <w:pPr>
        <w:pStyle w:val="Heading2"/>
      </w:pPr>
      <w:r>
        <w:t>Availability</w:t>
      </w:r>
    </w:p>
    <w:p w14:paraId="5048EF66" w14:textId="77777777" w:rsidR="00876904" w:rsidRDefault="00876904" w:rsidP="00876904">
      <w:r>
        <w:t xml:space="preserve">Prism staff writers and editors are required to attend the weekly meetings every Thursday at 7:00pm (location TBA). Can you make these meetings? </w:t>
      </w:r>
      <w:r>
        <w:tab/>
        <w:t xml:space="preserve">   _____YES</w:t>
      </w:r>
      <w:r>
        <w:tab/>
        <w:t>_____NO</w:t>
      </w:r>
    </w:p>
    <w:p w14:paraId="1914EA22" w14:textId="77777777" w:rsidR="00876904" w:rsidRPr="00876904" w:rsidRDefault="00876904" w:rsidP="00876904"/>
    <w:p w14:paraId="5266D82B" w14:textId="77777777" w:rsidR="008D0133" w:rsidRDefault="00855A6B" w:rsidP="00855A6B">
      <w:pPr>
        <w:pStyle w:val="Heading2"/>
      </w:pPr>
      <w:r>
        <w:t>Interests</w:t>
      </w:r>
    </w:p>
    <w:p w14:paraId="4E7FBDD7" w14:textId="77777777" w:rsidR="0097298E" w:rsidRDefault="00DC0BFE" w:rsidP="0097298E">
      <w:pPr>
        <w:pStyle w:val="Heading3"/>
      </w:pPr>
      <w:r>
        <w:rPr>
          <w:noProof/>
        </w:rPr>
        <mc:AlternateContent>
          <mc:Choice Requires="wps">
            <w:drawing>
              <wp:anchor distT="0" distB="0" distL="114300" distR="114300" simplePos="0" relativeHeight="251659264" behindDoc="1" locked="0" layoutInCell="1" allowOverlap="1" wp14:anchorId="7BF38D2A" wp14:editId="497B7DDE">
                <wp:simplePos x="0" y="0"/>
                <wp:positionH relativeFrom="column">
                  <wp:posOffset>1828800</wp:posOffset>
                </wp:positionH>
                <wp:positionV relativeFrom="paragraph">
                  <wp:posOffset>64770</wp:posOffset>
                </wp:positionV>
                <wp:extent cx="2514600" cy="1828800"/>
                <wp:effectExtent l="0" t="0" r="0" b="0"/>
                <wp:wrapNone/>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tbl>
                            <w:tblPr>
                              <w:tblStyle w:val="TableGrid"/>
                              <w:tblW w:w="5000" w:type="pct"/>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3903"/>
                            </w:tblGrid>
                            <w:tr w:rsidR="00C43006" w:rsidRPr="00112AFE" w14:paraId="50F01435" w14:textId="77777777" w:rsidTr="00256C44">
                              <w:tc>
                                <w:tcPr>
                                  <w:tcW w:w="9576" w:type="dxa"/>
                                  <w:tcBorders>
                                    <w:top w:val="nil"/>
                                    <w:left w:val="nil"/>
                                    <w:bottom w:val="nil"/>
                                    <w:right w:val="nil"/>
                                  </w:tcBorders>
                                  <w:vAlign w:val="center"/>
                                </w:tcPr>
                                <w:p w14:paraId="3BACF5B8" w14:textId="77777777" w:rsidR="00C43006" w:rsidRDefault="00C43006" w:rsidP="00256C44"/>
                                <w:p w14:paraId="755B76F9" w14:textId="77777777" w:rsidR="00C43006" w:rsidRPr="00112AFE" w:rsidRDefault="00C43006" w:rsidP="00256C44">
                                  <w:r>
                                    <w:t>Print Magazine:</w:t>
                                  </w:r>
                                </w:p>
                              </w:tc>
                            </w:tr>
                            <w:tr w:rsidR="00C43006" w:rsidRPr="00112AFE" w14:paraId="7C2D7609" w14:textId="77777777" w:rsidTr="00256C44">
                              <w:tc>
                                <w:tcPr>
                                  <w:tcW w:w="9576" w:type="dxa"/>
                                  <w:tcBorders>
                                    <w:top w:val="nil"/>
                                    <w:left w:val="nil"/>
                                    <w:bottom w:val="nil"/>
                                    <w:right w:val="nil"/>
                                  </w:tcBorders>
                                  <w:vAlign w:val="center"/>
                                </w:tcPr>
                                <w:p w14:paraId="254428DF" w14:textId="77777777" w:rsidR="00C43006" w:rsidRDefault="00C43006" w:rsidP="00256C44">
                                  <w:r>
                                    <w:fldChar w:fldCharType="begin"/>
                                  </w:r>
                                  <w:r>
                                    <w:instrText xml:space="preserve"> MACROBUTTON  DoFieldClick ___ </w:instrText>
                                  </w:r>
                                  <w:r>
                                    <w:fldChar w:fldCharType="end"/>
                                  </w:r>
                                  <w:r>
                                    <w:t>Campus Life</w:t>
                                  </w:r>
                                </w:p>
                                <w:p w14:paraId="42E0B0E7" w14:textId="77777777" w:rsidR="00C43006" w:rsidRDefault="00C43006" w:rsidP="00256C44">
                                  <w:r>
                                    <w:fldChar w:fldCharType="begin"/>
                                  </w:r>
                                  <w:r>
                                    <w:instrText xml:space="preserve"> MACROBUTTON  DoFieldClick ___ </w:instrText>
                                  </w:r>
                                  <w:r>
                                    <w:fldChar w:fldCharType="end"/>
                                  </w:r>
                                  <w:r>
                                    <w:t>Arts</w:t>
                                  </w:r>
                                </w:p>
                                <w:p w14:paraId="40EF691B" w14:textId="77777777" w:rsidR="00C43006" w:rsidRDefault="00C43006" w:rsidP="00256C44">
                                  <w:r>
                                    <w:fldChar w:fldCharType="begin"/>
                                  </w:r>
                                  <w:r>
                                    <w:instrText xml:space="preserve"> MACROBUTTON  DoFieldClick ___ </w:instrText>
                                  </w:r>
                                  <w:r>
                                    <w:fldChar w:fldCharType="end"/>
                                  </w:r>
                                  <w:r>
                                    <w:t>World</w:t>
                                  </w:r>
                                </w:p>
                                <w:p w14:paraId="3BA00CD2" w14:textId="77777777" w:rsidR="00C43006" w:rsidRDefault="00C43006" w:rsidP="00256C44">
                                  <w:r>
                                    <w:fldChar w:fldCharType="begin"/>
                                  </w:r>
                                  <w:r>
                                    <w:instrText xml:space="preserve"> MACROBUTTON  DoFieldClick ___ </w:instrText>
                                  </w:r>
                                  <w:r>
                                    <w:fldChar w:fldCharType="end"/>
                                  </w:r>
                                  <w:r>
                                    <w:t>Science and Health</w:t>
                                  </w:r>
                                </w:p>
                                <w:p w14:paraId="0618B03B" w14:textId="77777777" w:rsidR="00C43006" w:rsidRPr="00112AFE" w:rsidRDefault="00C43006" w:rsidP="00256C44">
                                  <w:r>
                                    <w:fldChar w:fldCharType="begin"/>
                                  </w:r>
                                  <w:r>
                                    <w:instrText xml:space="preserve"> MACROBUTTON  DoFieldClick ___ </w:instrText>
                                  </w:r>
                                  <w:r>
                                    <w:fldChar w:fldCharType="end"/>
                                  </w:r>
                                  <w:r>
                                    <w:t xml:space="preserve">Technology </w:t>
                                  </w:r>
                                </w:p>
                              </w:tc>
                            </w:tr>
                          </w:tbl>
                          <w:p w14:paraId="771636B8" w14:textId="77777777" w:rsidR="00C43006" w:rsidRDefault="00C43006"/>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3" o:spid="_x0000_s1026" type="#_x0000_t202" style="position:absolute;margin-left:2in;margin-top:5.1pt;width:198pt;height:2in;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" filled="f" stroked="f">
                <v:textbox inset=",7.2pt,,7.2pt">
                  <w:txbxContent>
                    <w:tbl>
                      <w:tblPr>
                        <w:tblStyle w:val="TableGrid"/>
                        <w:tblW w:w="5000" w:type="pct"/>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3903"/>
                      </w:tblGrid>
                      <w:tr w:rsidR="00C43006" w:rsidRPr="00112AFE" w14:paraId="50F01435" w14:textId="77777777" w:rsidTr="00256C44">
                        <w:tc>
                          <w:tcPr>
                            <w:tcW w:w="9576" w:type="dxa"/>
                            <w:tcBorders>
                              <w:top w:val="nil"/>
                              <w:left w:val="nil"/>
                              <w:bottom w:val="nil"/>
                              <w:right w:val="nil"/>
                            </w:tcBorders>
                            <w:vAlign w:val="center"/>
                          </w:tcPr>
                          <w:p w14:paraId="3BACF5B8" w14:textId="77777777" w:rsidR="00C43006" w:rsidRDefault="00C43006" w:rsidP="00256C44"/>
                          <w:p w14:paraId="755B76F9" w14:textId="77777777" w:rsidR="00C43006" w:rsidRPr="00112AFE" w:rsidRDefault="00C43006" w:rsidP="00256C44">
                            <w:r>
                              <w:t>Print Magazine:</w:t>
                            </w:r>
                          </w:p>
                        </w:tc>
                      </w:tr>
                      <w:tr w:rsidR="00C43006" w:rsidRPr="00112AFE" w14:paraId="7C2D7609" w14:textId="77777777" w:rsidTr="00256C44">
                        <w:tc>
                          <w:tcPr>
                            <w:tcW w:w="9576" w:type="dxa"/>
                            <w:tcBorders>
                              <w:top w:val="nil"/>
                              <w:left w:val="nil"/>
                              <w:bottom w:val="nil"/>
                              <w:right w:val="nil"/>
                            </w:tcBorders>
                            <w:vAlign w:val="center"/>
                          </w:tcPr>
                          <w:p w14:paraId="254428DF" w14:textId="77777777" w:rsidR="00C43006" w:rsidRDefault="00C43006" w:rsidP="00256C44">
                            <w:r>
                              <w:fldChar w:fldCharType="begin"/>
                            </w:r>
                            <w:r>
                              <w:instrText xml:space="preserve"> MACROBUTTON  DoFieldClick ___ </w:instrText>
                            </w:r>
                            <w:r>
                              <w:fldChar w:fldCharType="end"/>
                            </w:r>
                            <w:r>
                              <w:t>Campus Life</w:t>
                            </w:r>
                          </w:p>
                          <w:p w14:paraId="42E0B0E7" w14:textId="77777777" w:rsidR="00C43006" w:rsidRDefault="00C43006" w:rsidP="00256C44">
                            <w:r>
                              <w:fldChar w:fldCharType="begin"/>
                            </w:r>
                            <w:r>
                              <w:instrText xml:space="preserve"> MACROBUTTON  DoFieldClick ___ </w:instrText>
                            </w:r>
                            <w:r>
                              <w:fldChar w:fldCharType="end"/>
                            </w:r>
                            <w:r>
                              <w:t>Arts</w:t>
                            </w:r>
                          </w:p>
                          <w:p w14:paraId="40EF691B" w14:textId="77777777" w:rsidR="00C43006" w:rsidRDefault="00C43006" w:rsidP="00256C44">
                            <w:r>
                              <w:fldChar w:fldCharType="begin"/>
                            </w:r>
                            <w:r>
                              <w:instrText xml:space="preserve"> MACROBUTTON  DoFieldClick ___ </w:instrText>
                            </w:r>
                            <w:r>
                              <w:fldChar w:fldCharType="end"/>
                            </w:r>
                            <w:r>
                              <w:t>World</w:t>
                            </w:r>
                          </w:p>
                          <w:p w14:paraId="3BA00CD2" w14:textId="77777777" w:rsidR="00C43006" w:rsidRDefault="00C43006" w:rsidP="00256C44">
                            <w:r>
                              <w:fldChar w:fldCharType="begin"/>
                            </w:r>
                            <w:r>
                              <w:instrText xml:space="preserve"> MACROBUTTON  DoFieldClick ___ </w:instrText>
                            </w:r>
                            <w:r>
                              <w:fldChar w:fldCharType="end"/>
                            </w:r>
                            <w:r>
                              <w:t>Science and Health</w:t>
                            </w:r>
                          </w:p>
                          <w:p w14:paraId="0618B03B" w14:textId="77777777" w:rsidR="00C43006" w:rsidRPr="00112AFE" w:rsidRDefault="00C43006" w:rsidP="00256C44">
                            <w:r>
                              <w:fldChar w:fldCharType="begin"/>
                            </w:r>
                            <w:r>
                              <w:instrText xml:space="preserve"> MACROBUTTON  DoFieldClick ___ </w:instrText>
                            </w:r>
                            <w:r>
                              <w:fldChar w:fldCharType="end"/>
                            </w:r>
                            <w:r>
                              <w:t xml:space="preserve">Technology </w:t>
                            </w:r>
                          </w:p>
                        </w:tc>
                      </w:tr>
                    </w:tbl>
                    <w:p w14:paraId="771636B8" w14:textId="77777777" w:rsidR="00C43006" w:rsidRDefault="00C43006"/>
                  </w:txbxContent>
                </v:textbox>
              </v:shape>
            </w:pict>
          </mc:Fallback>
        </mc:AlternateContent>
      </w:r>
      <w:r w:rsidR="0097298E">
        <w:t xml:space="preserve">Tell us in which areas you are interested in </w:t>
      </w:r>
      <w:r w:rsidR="00876904">
        <w:t>writing (check all that apply</w:t>
      </w:r>
      <w:proofErr w:type="gramStart"/>
      <w:r w:rsidR="00876904">
        <w:t>) :</w:t>
      </w:r>
      <w:proofErr w:type="gramEnd"/>
    </w:p>
    <w:p w14:paraId="15A2C13E" w14:textId="77777777" w:rsidR="00876904" w:rsidRPr="00876904" w:rsidRDefault="00876904" w:rsidP="00876904">
      <w:r>
        <w:t>Online Magazine:</w:t>
      </w:r>
    </w:p>
    <w:tbl>
      <w:tblPr>
        <w:tblStyle w:val="TableGrid"/>
        <w:tblW w:w="5042" w:type="pct"/>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9656"/>
      </w:tblGrid>
      <w:tr w:rsidR="008D0133" w14:paraId="5A46BDB2" w14:textId="77777777" w:rsidTr="00DC0BFE">
        <w:trPr>
          <w:trHeight w:val="278"/>
        </w:trPr>
        <w:tc>
          <w:tcPr>
            <w:tcW w:w="9656" w:type="dxa"/>
            <w:tcBorders>
              <w:top w:val="nil"/>
              <w:left w:val="nil"/>
              <w:bottom w:val="nil"/>
              <w:right w:val="nil"/>
            </w:tcBorders>
            <w:vAlign w:val="center"/>
          </w:tcPr>
          <w:p w14:paraId="1FDC1CBA" w14:textId="77777777" w:rsidR="008D0133" w:rsidRPr="00112AFE" w:rsidRDefault="001C200E" w:rsidP="00876904">
            <w:r>
              <w:fldChar w:fldCharType="begin"/>
            </w:r>
            <w:r w:rsidR="008D0133">
              <w:instrText xml:space="preserve"> MACROBUTTON  DoFieldClick ___ </w:instrText>
            </w:r>
            <w:r>
              <w:fldChar w:fldCharType="end"/>
            </w:r>
            <w:r w:rsidR="00876904">
              <w:t xml:space="preserve">Academics </w:t>
            </w:r>
          </w:p>
        </w:tc>
      </w:tr>
      <w:tr w:rsidR="008D0133" w14:paraId="776CF743" w14:textId="77777777" w:rsidTr="00DC0BFE">
        <w:trPr>
          <w:trHeight w:val="297"/>
        </w:trPr>
        <w:tc>
          <w:tcPr>
            <w:tcW w:w="9656" w:type="dxa"/>
            <w:tcBorders>
              <w:top w:val="nil"/>
              <w:left w:val="nil"/>
              <w:bottom w:val="nil"/>
              <w:right w:val="nil"/>
            </w:tcBorders>
            <w:vAlign w:val="center"/>
          </w:tcPr>
          <w:p w14:paraId="66E8435B" w14:textId="77777777" w:rsidR="008D0133" w:rsidRPr="00112AFE" w:rsidRDefault="001C200E" w:rsidP="00876904">
            <w:r>
              <w:fldChar w:fldCharType="begin"/>
            </w:r>
            <w:r w:rsidR="008D0133">
              <w:instrText xml:space="preserve"> MACROBUTTON  DoFieldClick ___ </w:instrText>
            </w:r>
            <w:r>
              <w:fldChar w:fldCharType="end"/>
            </w:r>
            <w:r w:rsidR="00876904">
              <w:t>Entertainment</w:t>
            </w:r>
          </w:p>
        </w:tc>
      </w:tr>
      <w:tr w:rsidR="008D0133" w14:paraId="5B24F700" w14:textId="77777777" w:rsidTr="00DC0BFE">
        <w:trPr>
          <w:trHeight w:val="278"/>
        </w:trPr>
        <w:tc>
          <w:tcPr>
            <w:tcW w:w="9656" w:type="dxa"/>
            <w:tcBorders>
              <w:top w:val="nil"/>
              <w:left w:val="nil"/>
              <w:bottom w:val="nil"/>
              <w:right w:val="nil"/>
            </w:tcBorders>
            <w:vAlign w:val="center"/>
          </w:tcPr>
          <w:p w14:paraId="2A56B330" w14:textId="77777777" w:rsidR="008D0133" w:rsidRPr="00112AFE" w:rsidRDefault="001C200E" w:rsidP="00876904">
            <w:r>
              <w:fldChar w:fldCharType="begin"/>
            </w:r>
            <w:r w:rsidR="008D0133">
              <w:instrText xml:space="preserve"> MACROBUTTON  DoFieldClick ___ </w:instrText>
            </w:r>
            <w:r>
              <w:fldChar w:fldCharType="end"/>
            </w:r>
            <w:r w:rsidR="00876904">
              <w:t>Food</w:t>
            </w:r>
          </w:p>
        </w:tc>
      </w:tr>
      <w:tr w:rsidR="008D0133" w14:paraId="7E48C16A" w14:textId="77777777" w:rsidTr="00DC0BFE">
        <w:trPr>
          <w:trHeight w:val="297"/>
        </w:trPr>
        <w:tc>
          <w:tcPr>
            <w:tcW w:w="9656" w:type="dxa"/>
            <w:tcBorders>
              <w:top w:val="nil"/>
              <w:left w:val="nil"/>
              <w:bottom w:val="nil"/>
              <w:right w:val="nil"/>
            </w:tcBorders>
            <w:vAlign w:val="center"/>
          </w:tcPr>
          <w:p w14:paraId="3424AE8A" w14:textId="77777777" w:rsidR="008D0133" w:rsidRPr="00112AFE" w:rsidRDefault="001C200E" w:rsidP="00876904">
            <w:r>
              <w:fldChar w:fldCharType="begin"/>
            </w:r>
            <w:r w:rsidR="008D0133">
              <w:instrText xml:space="preserve"> MACROBUTTON  DoFieldClick ___ </w:instrText>
            </w:r>
            <w:r>
              <w:fldChar w:fldCharType="end"/>
            </w:r>
            <w:r w:rsidR="00876904">
              <w:t>Sports</w:t>
            </w:r>
          </w:p>
        </w:tc>
      </w:tr>
      <w:tr w:rsidR="008D0133" w14:paraId="1BA0915A" w14:textId="77777777" w:rsidTr="00DC0BFE">
        <w:trPr>
          <w:trHeight w:val="278"/>
        </w:trPr>
        <w:tc>
          <w:tcPr>
            <w:tcW w:w="9656" w:type="dxa"/>
            <w:tcBorders>
              <w:top w:val="nil"/>
              <w:left w:val="nil"/>
              <w:bottom w:val="nil"/>
              <w:right w:val="nil"/>
            </w:tcBorders>
            <w:vAlign w:val="center"/>
          </w:tcPr>
          <w:p w14:paraId="4831052E" w14:textId="77777777" w:rsidR="008D0133" w:rsidRPr="00112AFE" w:rsidRDefault="001C200E" w:rsidP="00876904">
            <w:r>
              <w:fldChar w:fldCharType="begin"/>
            </w:r>
            <w:r w:rsidR="008D0133">
              <w:instrText xml:space="preserve"> MACROBUTTON  DoFieldClick ___ </w:instrText>
            </w:r>
            <w:r>
              <w:fldChar w:fldCharType="end"/>
            </w:r>
            <w:r w:rsidR="00876904">
              <w:t>Student Life</w:t>
            </w:r>
          </w:p>
        </w:tc>
      </w:tr>
      <w:tr w:rsidR="008D0133" w14:paraId="42AD48F5" w14:textId="77777777" w:rsidTr="00DC0BFE">
        <w:trPr>
          <w:trHeight w:val="297"/>
        </w:trPr>
        <w:tc>
          <w:tcPr>
            <w:tcW w:w="9656" w:type="dxa"/>
            <w:tcBorders>
              <w:top w:val="nil"/>
              <w:left w:val="nil"/>
              <w:bottom w:val="nil"/>
              <w:right w:val="nil"/>
            </w:tcBorders>
            <w:vAlign w:val="center"/>
          </w:tcPr>
          <w:p w14:paraId="79F4E2CA" w14:textId="77777777" w:rsidR="008D0133" w:rsidRPr="00112AFE" w:rsidRDefault="001C200E" w:rsidP="00876904">
            <w:r>
              <w:fldChar w:fldCharType="begin"/>
            </w:r>
            <w:r w:rsidR="008D0133">
              <w:instrText xml:space="preserve"> MACROBUTTON  DoFieldClick ___ </w:instrText>
            </w:r>
            <w:r>
              <w:fldChar w:fldCharType="end"/>
            </w:r>
            <w:r w:rsidR="00876904">
              <w:t xml:space="preserve">Technology </w:t>
            </w:r>
          </w:p>
        </w:tc>
      </w:tr>
      <w:tr w:rsidR="008D0133" w:rsidRPr="00112AFE" w14:paraId="57624C89" w14:textId="77777777" w:rsidTr="00DC0BFE">
        <w:trPr>
          <w:trHeight w:val="278"/>
        </w:trPr>
        <w:tc>
          <w:tcPr>
            <w:tcW w:w="9656" w:type="dxa"/>
            <w:tcBorders>
              <w:top w:val="nil"/>
              <w:left w:val="nil"/>
              <w:bottom w:val="nil"/>
              <w:right w:val="nil"/>
            </w:tcBorders>
            <w:vAlign w:val="center"/>
          </w:tcPr>
          <w:p w14:paraId="0CD4B64C" w14:textId="77777777" w:rsidR="00876904" w:rsidRPr="00112AFE" w:rsidRDefault="00876904" w:rsidP="00876904"/>
        </w:tc>
      </w:tr>
      <w:tr w:rsidR="008D0133" w:rsidRPr="00112AFE" w14:paraId="50A2F0ED" w14:textId="77777777" w:rsidTr="00DC0BFE">
        <w:trPr>
          <w:trHeight w:val="297"/>
        </w:trPr>
        <w:tc>
          <w:tcPr>
            <w:tcW w:w="9656" w:type="dxa"/>
            <w:tcBorders>
              <w:top w:val="nil"/>
              <w:left w:val="nil"/>
              <w:bottom w:val="nil"/>
              <w:right w:val="nil"/>
            </w:tcBorders>
            <w:vAlign w:val="center"/>
          </w:tcPr>
          <w:p w14:paraId="711F162F" w14:textId="77777777" w:rsidR="00876904" w:rsidRPr="00112AFE" w:rsidRDefault="00876904" w:rsidP="00876904"/>
        </w:tc>
      </w:tr>
    </w:tbl>
    <w:p w14:paraId="160184A6" w14:textId="77777777" w:rsidR="008D0133" w:rsidRDefault="00855A6B">
      <w:pPr>
        <w:pStyle w:val="Heading2"/>
      </w:pPr>
      <w:r>
        <w:t>Special Skills or Qualifications</w:t>
      </w:r>
    </w:p>
    <w:p w14:paraId="534A91E5" w14:textId="77777777" w:rsidR="00855A6B" w:rsidRPr="00855A6B" w:rsidRDefault="00855A6B" w:rsidP="00855A6B">
      <w:pPr>
        <w:pStyle w:val="Heading3"/>
      </w:pPr>
      <w:r w:rsidRPr="00CB121E">
        <w:t xml:space="preserve">Summarize </w:t>
      </w:r>
      <w:r w:rsidR="00876904">
        <w:t xml:space="preserve">previous writing/publishing experience, </w:t>
      </w:r>
      <w:r w:rsidRPr="00CB121E">
        <w:t xml:space="preserve">special skills and qualifications </w:t>
      </w:r>
      <w:r>
        <w:t xml:space="preserve">you have </w:t>
      </w:r>
      <w:r w:rsidRPr="00CB121E">
        <w:t xml:space="preserve">acquired </w:t>
      </w:r>
      <w:r w:rsidR="00876904">
        <w:t>that make you a good candidate for the Prism staff:</w:t>
      </w:r>
    </w:p>
    <w:tbl>
      <w:tblPr>
        <w:tblStyle w:val="TableGrid"/>
        <w:tblW w:w="5042" w:type="pct"/>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4788"/>
        <w:gridCol w:w="4868"/>
      </w:tblGrid>
      <w:tr w:rsidR="008D0133" w14:paraId="1EF1A826" w14:textId="77777777" w:rsidTr="00DC0BFE">
        <w:trPr>
          <w:trHeight w:hRule="exact" w:val="3808"/>
        </w:trPr>
        <w:tc>
          <w:tcPr>
            <w:tcW w:w="9656" w:type="dxa"/>
            <w:gridSpan w:val="2"/>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ECBE3DE" w14:textId="77777777" w:rsidR="008D0133" w:rsidRPr="00112AFE" w:rsidRDefault="008D0133"/>
        </w:tc>
      </w:tr>
      <w:tr w:rsidR="00A0746E" w14:paraId="780017E9" w14:textId="77777777" w:rsidTr="00A0746E">
        <w:tblPrEx>
          <w:tblBorders>
            <w:top w:val="none" w:sz="0" w:space="0" w:color="auto"/>
            <w:left w:val="none" w:sz="0" w:space="0" w:color="auto"/>
            <w:bottom w:val="single" w:sz="4" w:space="0" w:color="BFBFBF" w:themeColor="background1" w:themeShade="BF"/>
            <w:right w:val="none" w:sz="0" w:space="0" w:color="auto"/>
            <w:insideH w:val="none" w:sz="0" w:space="0" w:color="auto"/>
            <w:insideV w:val="none" w:sz="0" w:space="0" w:color="auto"/>
          </w:tblBorders>
          <w:tblLook w:val="04A0" w:firstRow="1" w:lastRow="0" w:firstColumn="1" w:lastColumn="0" w:noHBand="0" w:noVBand="1"/>
        </w:tblPrEx>
        <w:tc>
          <w:tcPr>
            <w:tcW w:w="4788" w:type="dxa"/>
          </w:tcPr>
          <w:p w14:paraId="37CC6DE1" w14:textId="77777777" w:rsidR="00A0746E" w:rsidRDefault="00DC0BFE" w:rsidP="00FF1AD0">
            <w:pPr>
              <w:pStyle w:val="Heading1"/>
              <w:outlineLvl w:val="0"/>
              <w:rPr>
                <w:b w:val="0"/>
                <w:smallCaps/>
                <w:sz w:val="30"/>
                <w:szCs w:val="30"/>
              </w:rPr>
            </w:pPr>
            <w:r>
              <w:rPr>
                <w:noProof/>
              </w:rPr>
              <w:lastRenderedPageBreak/>
              <mc:AlternateContent>
                <mc:Choice Requires="wps">
                  <w:drawing>
                    <wp:anchor distT="0" distB="0" distL="114300" distR="114300" simplePos="0" relativeHeight="251658240" behindDoc="0" locked="0" layoutInCell="1" allowOverlap="1" wp14:anchorId="21987FFF" wp14:editId="72732503">
                      <wp:simplePos x="0" y="0"/>
                      <wp:positionH relativeFrom="column">
                        <wp:posOffset>-114300</wp:posOffset>
                      </wp:positionH>
                      <wp:positionV relativeFrom="paragraph">
                        <wp:posOffset>228600</wp:posOffset>
                      </wp:positionV>
                      <wp:extent cx="6012180" cy="57150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1218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type="none" w="med" len="med"/>
                                    <a:tailEnd type="none" w="med" len="med"/>
                                  </a14:hiddenLine>
                                </a:ext>
                              </a:extLst>
                            </wps:spPr>
                            <wps:txbx>
                              <w:txbxContent>
                                <w:p w14:paraId="465FD9F4" w14:textId="77777777" w:rsidR="00C43006" w:rsidRDefault="00C43006" w:rsidP="00FF1AD0">
                                  <w:pPr>
                                    <w:pStyle w:val="Heading1"/>
                                  </w:pPr>
                                  <w:r>
                                    <w:t xml:space="preserve"> </w:t>
                                  </w:r>
                                  <w:r w:rsidRPr="00FF1AD0">
                                    <w:t>Prism 2013 Editor Application</w:t>
                                  </w:r>
                                  <w:r>
                                    <w:t>*</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margin-left:-8.95pt;margin-top:18pt;width:473.4pt;height:4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" filled="f" stroked="f">
                      <v:textbox inset=",7.2pt,,7.2pt">
                        <w:txbxContent>
                          <w:p w14:paraId="465FD9F4" w14:textId="77777777" w:rsidR="00C43006" w:rsidRDefault="00C43006" w:rsidP="00FF1AD0">
                            <w:pPr>
                              <w:pStyle w:val="Heading1"/>
                            </w:pPr>
                            <w:r>
                              <w:t xml:space="preserve"> </w:t>
                            </w:r>
                            <w:r w:rsidRPr="00FF1AD0">
                              <w:t>Prism 2013 Editor Application</w:t>
                            </w:r>
                            <w:r>
                              <w:t>*</w:t>
                            </w:r>
                          </w:p>
                        </w:txbxContent>
                      </v:textbox>
                    </v:shape>
                  </w:pict>
                </mc:Fallback>
              </mc:AlternateContent>
            </w:r>
            <w:r w:rsidR="00FF1AD0" w:rsidRPr="00FF1AD0">
              <w:rPr>
                <w:b w:val="0"/>
                <w:smallCaps/>
                <w:sz w:val="30"/>
                <w:szCs w:val="30"/>
              </w:rPr>
              <w:t xml:space="preserve">PRISM: UF HONORS MAGAZINE </w:t>
            </w:r>
            <w:r w:rsidR="00FF1AD0">
              <w:rPr>
                <w:b w:val="0"/>
                <w:smallCaps/>
                <w:sz w:val="30"/>
                <w:szCs w:val="30"/>
              </w:rPr>
              <w:t xml:space="preserve"> </w:t>
            </w:r>
          </w:p>
          <w:p w14:paraId="38A033CB" w14:textId="77777777" w:rsidR="00FF1AD0" w:rsidRDefault="00FF1AD0" w:rsidP="00FF1AD0"/>
          <w:p w14:paraId="74EFD187" w14:textId="77777777" w:rsidR="00FF1AD0" w:rsidRDefault="00FF1AD0" w:rsidP="00FF1AD0"/>
          <w:p w14:paraId="2F461FA1" w14:textId="77777777" w:rsidR="00FF1AD0" w:rsidRPr="00FF1AD0" w:rsidRDefault="00FF1AD0" w:rsidP="00FF1AD0"/>
        </w:tc>
        <w:tc>
          <w:tcPr>
            <w:tcW w:w="4788" w:type="dxa"/>
          </w:tcPr>
          <w:p w14:paraId="3038396F" w14:textId="77777777" w:rsidR="00A0746E" w:rsidRDefault="00A0746E" w:rsidP="00A0746E">
            <w:pPr>
              <w:pStyle w:val="Logo"/>
            </w:pPr>
          </w:p>
        </w:tc>
      </w:tr>
    </w:tbl>
    <w:p w14:paraId="36A23583" w14:textId="77777777" w:rsidR="00A0746E" w:rsidRDefault="00A0746E" w:rsidP="00A0746E">
      <w:r>
        <w:t>*All editors must also apply as staff members</w:t>
      </w:r>
    </w:p>
    <w:p w14:paraId="07EBC3C7" w14:textId="77777777" w:rsidR="00A0746E" w:rsidRDefault="00A0746E" w:rsidP="00A0746E">
      <w:pPr>
        <w:pStyle w:val="Heading2"/>
      </w:pPr>
      <w:r>
        <w:t>Interests</w:t>
      </w:r>
    </w:p>
    <w:p w14:paraId="7AC24CF5" w14:textId="5C78A7A0" w:rsidR="00A0746E" w:rsidRDefault="00A0746E" w:rsidP="00A0746E">
      <w:pPr>
        <w:pStyle w:val="Heading3"/>
      </w:pPr>
      <w:r>
        <w:t xml:space="preserve">Tell us which positions you are interested in </w:t>
      </w:r>
      <w:r w:rsidR="00E34FF2">
        <w:t>fulfilling</w:t>
      </w:r>
      <w:r>
        <w:t xml:space="preserve"> (check all that apply</w:t>
      </w:r>
      <w:proofErr w:type="gramStart"/>
      <w:r>
        <w:t>) :</w:t>
      </w:r>
      <w:proofErr w:type="gramEnd"/>
    </w:p>
    <w:p w14:paraId="0B0F3E88" w14:textId="36E1D048" w:rsidR="00DC0BFE" w:rsidRDefault="00DC0BFE" w:rsidP="00DC0BFE">
      <w:pPr>
        <w:rPr>
          <w:i/>
        </w:rPr>
      </w:pPr>
      <w:r>
        <w:rPr>
          <w:i/>
        </w:rPr>
        <w:t>All editor</w:t>
      </w:r>
      <w:r w:rsidR="00E34FF2">
        <w:rPr>
          <w:i/>
        </w:rPr>
        <w:t>s</w:t>
      </w:r>
      <w:r>
        <w:rPr>
          <w:i/>
        </w:rPr>
        <w:t xml:space="preserve"> are encouraged to use creative freedom to help grow Prism in new and innovative ways.</w:t>
      </w:r>
    </w:p>
    <w:p w14:paraId="62DE8DB1" w14:textId="77777777" w:rsidR="00DC0BFE" w:rsidRPr="00DC0BFE" w:rsidRDefault="00DC0BFE" w:rsidP="00DC0BFE">
      <w:pPr>
        <w:rPr>
          <w:i/>
        </w:rPr>
      </w:pPr>
    </w:p>
    <w:p w14:paraId="0EEEB88A" w14:textId="77777777" w:rsidR="00A0746E" w:rsidRPr="00876904" w:rsidRDefault="00A0746E" w:rsidP="00A0746E">
      <w:r>
        <w:t>Online Magazine:</w:t>
      </w:r>
    </w:p>
    <w:tbl>
      <w:tblPr>
        <w:tblStyle w:val="TableGrid"/>
        <w:tblW w:w="5000" w:type="pct"/>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9576"/>
      </w:tblGrid>
      <w:tr w:rsidR="00A0746E" w14:paraId="1CDF915C" w14:textId="77777777" w:rsidTr="00A0746E">
        <w:tc>
          <w:tcPr>
            <w:tcW w:w="9576" w:type="dxa"/>
            <w:tcBorders>
              <w:top w:val="nil"/>
              <w:left w:val="nil"/>
              <w:bottom w:val="nil"/>
              <w:right w:val="nil"/>
            </w:tcBorders>
            <w:vAlign w:val="center"/>
          </w:tcPr>
          <w:p w14:paraId="772A358F" w14:textId="77777777" w:rsidR="00A0746E" w:rsidRDefault="00A0746E" w:rsidP="00A0746E">
            <w:r>
              <w:fldChar w:fldCharType="begin"/>
            </w:r>
            <w:r>
              <w:instrText xml:space="preserve"> MACROBUTTON  DoFieldClick ___ </w:instrText>
            </w:r>
            <w:r>
              <w:fldChar w:fldCharType="end"/>
            </w:r>
            <w:r>
              <w:t>Managing Editor</w:t>
            </w:r>
          </w:p>
          <w:p w14:paraId="2955AE54" w14:textId="2F6CB116" w:rsidR="009C727E" w:rsidRDefault="00A0746E" w:rsidP="009C727E">
            <w:r>
              <w:t xml:space="preserve">The online magazine’s managing editor is responsible for </w:t>
            </w:r>
            <w:r w:rsidR="009C727E">
              <w:t>tracking the stage of progress that each article is in, ensuring that all articles are turned in as final drafts and edited by the appropriate people. He/she should be prepared to fill in for the online magazine’s senior editor at the weekly meetings</w:t>
            </w:r>
            <w:r w:rsidR="00E34FF2">
              <w:t xml:space="preserve"> if the senior editor cannot make the meeting</w:t>
            </w:r>
            <w:r w:rsidR="009C727E">
              <w:t>. The managing editor should have good organization, communicating, and editing skills.</w:t>
            </w:r>
          </w:p>
          <w:p w14:paraId="570D9E43" w14:textId="77777777" w:rsidR="00E629AB" w:rsidRDefault="00E629AB" w:rsidP="00E629AB">
            <w:r>
              <w:fldChar w:fldCharType="begin"/>
            </w:r>
            <w:r>
              <w:instrText xml:space="preserve"> MACROBUTTON  DoFieldClick ___ </w:instrText>
            </w:r>
            <w:r>
              <w:fldChar w:fldCharType="end"/>
            </w:r>
            <w:r>
              <w:t>Photography Editor*</w:t>
            </w:r>
          </w:p>
          <w:p w14:paraId="407D50B3" w14:textId="07DF6758" w:rsidR="00E629AB" w:rsidRDefault="00E629AB" w:rsidP="00E629AB">
            <w:r>
              <w:t>The online magazine’s photography editor is responsible for planning, organizing, and executing all plans for photography to complement each article. The photography editor will pair each artic</w:t>
            </w:r>
            <w:r w:rsidR="00E34FF2">
              <w:t xml:space="preserve">le with a minimum of one image. </w:t>
            </w:r>
            <w:r>
              <w:t xml:space="preserve">He/she is responsible for photographing images, recruiting other students to take on photography assignments if necessary, </w:t>
            </w:r>
            <w:r w:rsidR="00E34FF2">
              <w:t xml:space="preserve">pulling from appropriate online sources if necessary </w:t>
            </w:r>
            <w:r>
              <w:t xml:space="preserve">and pairing each image with the </w:t>
            </w:r>
            <w:r w:rsidR="00E34FF2">
              <w:t>correct</w:t>
            </w:r>
            <w:r>
              <w:t xml:space="preserve"> citation. The photography editor must have access to a DSLR and Adobe Photoshop, in addition to being proficient with both pieces of technology. </w:t>
            </w:r>
          </w:p>
          <w:p w14:paraId="228DAD22" w14:textId="77777777" w:rsidR="00E629AB" w:rsidRDefault="00E629AB" w:rsidP="00E629AB">
            <w:r>
              <w:fldChar w:fldCharType="begin"/>
            </w:r>
            <w:r>
              <w:instrText xml:space="preserve"> MACROBUTTON  DoFieldClick ___ </w:instrText>
            </w:r>
            <w:r>
              <w:fldChar w:fldCharType="end"/>
            </w:r>
            <w:r>
              <w:t>Web Coordinator*</w:t>
            </w:r>
          </w:p>
          <w:p w14:paraId="3037BD7B" w14:textId="7DAFE4E4" w:rsidR="00E629AB" w:rsidRDefault="00E629AB" w:rsidP="00E629AB">
            <w:r>
              <w:t>The online magazine’s web coordinator is responsible</w:t>
            </w:r>
            <w:r w:rsidR="00E34FF2">
              <w:t xml:space="preserve"> for keeping the Prism </w:t>
            </w:r>
            <w:proofErr w:type="spellStart"/>
            <w:r w:rsidR="00E34FF2">
              <w:t>WordP</w:t>
            </w:r>
            <w:r>
              <w:t>ress</w:t>
            </w:r>
            <w:proofErr w:type="spellEnd"/>
            <w:r>
              <w:t xml:space="preserve"> site up to date, publishing the scheduled daily article on time, an utilizing Prism’s social media accounts to grow Prism’s readership.</w:t>
            </w:r>
            <w:r w:rsidR="00E34FF2">
              <w:t xml:space="preserve"> The web coordinator should have experience with </w:t>
            </w:r>
            <w:proofErr w:type="spellStart"/>
            <w:r w:rsidR="00E34FF2">
              <w:t>WordPress</w:t>
            </w:r>
            <w:proofErr w:type="spellEnd"/>
            <w:r w:rsidR="00E34FF2">
              <w:t xml:space="preserve"> and social media outlets.</w:t>
            </w:r>
          </w:p>
          <w:p w14:paraId="656CE023" w14:textId="77777777" w:rsidR="00E629AB" w:rsidRPr="00112AFE" w:rsidRDefault="00E629AB" w:rsidP="009C727E"/>
        </w:tc>
      </w:tr>
      <w:tr w:rsidR="00A0746E" w:rsidRPr="00112AFE" w14:paraId="456F397D" w14:textId="77777777" w:rsidTr="00A0746E">
        <w:tc>
          <w:tcPr>
            <w:tcW w:w="9576" w:type="dxa"/>
            <w:tcBorders>
              <w:top w:val="nil"/>
              <w:left w:val="nil"/>
              <w:bottom w:val="nil"/>
              <w:right w:val="nil"/>
            </w:tcBorders>
            <w:vAlign w:val="center"/>
          </w:tcPr>
          <w:p w14:paraId="47D82673" w14:textId="77777777" w:rsidR="00A0746E" w:rsidRDefault="00A0746E" w:rsidP="00A0746E"/>
          <w:p w14:paraId="4A47F42D" w14:textId="77777777" w:rsidR="00A0746E" w:rsidRPr="00112AFE" w:rsidRDefault="00A0746E" w:rsidP="00A0746E">
            <w:r>
              <w:t>Print Magazine:</w:t>
            </w:r>
          </w:p>
        </w:tc>
      </w:tr>
      <w:tr w:rsidR="00A0746E" w:rsidRPr="00112AFE" w14:paraId="06F34E5F" w14:textId="77777777" w:rsidTr="00A0746E">
        <w:tc>
          <w:tcPr>
            <w:tcW w:w="9576" w:type="dxa"/>
            <w:tcBorders>
              <w:top w:val="nil"/>
              <w:left w:val="nil"/>
              <w:bottom w:val="nil"/>
              <w:right w:val="nil"/>
            </w:tcBorders>
            <w:vAlign w:val="center"/>
          </w:tcPr>
          <w:p w14:paraId="56FD53C4" w14:textId="77777777" w:rsidR="00A0746E" w:rsidRDefault="00A0746E" w:rsidP="00A0746E">
            <w:r>
              <w:fldChar w:fldCharType="begin"/>
            </w:r>
            <w:r>
              <w:instrText xml:space="preserve"> MACROBUTTON  DoFieldClick ___ </w:instrText>
            </w:r>
            <w:r>
              <w:fldChar w:fldCharType="end"/>
            </w:r>
            <w:r w:rsidR="009C727E">
              <w:t>Senior Editor</w:t>
            </w:r>
          </w:p>
          <w:p w14:paraId="4F835A7F" w14:textId="0DA13025" w:rsidR="009C727E" w:rsidRDefault="009C727E" w:rsidP="00A0746E">
            <w:r>
              <w:t xml:space="preserve">The printed magazine’s senior editor </w:t>
            </w:r>
            <w:r w:rsidR="00C43006">
              <w:t>is</w:t>
            </w:r>
            <w:r>
              <w:t xml:space="preserve"> </w:t>
            </w:r>
            <w:r w:rsidR="00C43006">
              <w:t>second-in-</w:t>
            </w:r>
            <w:r>
              <w:t xml:space="preserve">command to the editor-in-chief. He/she is responsible for running meetings in the editor-in-chief’s absence, </w:t>
            </w:r>
            <w:r w:rsidR="00FF1AD0">
              <w:t xml:space="preserve">being aware of the progress of articles, </w:t>
            </w:r>
            <w:r>
              <w:t xml:space="preserve">editing second drafts of all articles for content and </w:t>
            </w:r>
            <w:r w:rsidR="00C43006">
              <w:t>improvement</w:t>
            </w:r>
            <w:r>
              <w:t xml:space="preserve"> and assisting with any problems that arise. </w:t>
            </w:r>
            <w:r w:rsidR="00FF1AD0">
              <w:t>The senior editor should have good leadership, communicating, and thorough editing skills.</w:t>
            </w:r>
          </w:p>
          <w:p w14:paraId="7D33A13C" w14:textId="77777777" w:rsidR="00E629AB" w:rsidRDefault="00A0746E" w:rsidP="00E629AB">
            <w:r>
              <w:t xml:space="preserve"> </w:t>
            </w:r>
            <w:r w:rsidR="00E629AB">
              <w:fldChar w:fldCharType="begin"/>
            </w:r>
            <w:r w:rsidR="00E629AB">
              <w:instrText xml:space="preserve"> MACROBUTTON  DoFieldClick ___ </w:instrText>
            </w:r>
            <w:r w:rsidR="00E629AB">
              <w:fldChar w:fldCharType="end"/>
            </w:r>
            <w:r w:rsidR="00E629AB">
              <w:t>Photography Editor*</w:t>
            </w:r>
          </w:p>
          <w:p w14:paraId="40BD789A" w14:textId="7A12FC98" w:rsidR="00E629AB" w:rsidRDefault="00E629AB" w:rsidP="00E629AB">
            <w:r>
              <w:t xml:space="preserve">The printed magazine’s photography editor is responsible for planning, organizing, and executing all plans for photography to be incorporated into the design. The photography editor will work closely with the design editor to help create a cohesive, visually engaging </w:t>
            </w:r>
            <w:r w:rsidR="00BF2AE5">
              <w:t>product</w:t>
            </w:r>
            <w:r>
              <w:t xml:space="preserve">. He/she is responsible for </w:t>
            </w:r>
            <w:r w:rsidR="00BF2AE5">
              <w:t>recruiting and overseeing</w:t>
            </w:r>
            <w:r>
              <w:t xml:space="preserve"> other student photographers</w:t>
            </w:r>
            <w:r w:rsidR="00BF2AE5">
              <w:t xml:space="preserve"> when necessary</w:t>
            </w:r>
            <w:r>
              <w:t xml:space="preserve">. The photography editor must have access to a DSLR and Adobe Photoshop, in addition to being proficient </w:t>
            </w:r>
            <w:r w:rsidR="00BF2AE5">
              <w:t>with both pieces of technology</w:t>
            </w:r>
            <w:proofErr w:type="gramStart"/>
            <w:r w:rsidR="00BF2AE5">
              <w:t>..</w:t>
            </w:r>
            <w:proofErr w:type="gramEnd"/>
          </w:p>
          <w:p w14:paraId="3FC884E3" w14:textId="77777777" w:rsidR="00DC0BFE" w:rsidRDefault="00DC0BFE" w:rsidP="00DC0BFE">
            <w:r>
              <w:fldChar w:fldCharType="begin"/>
            </w:r>
            <w:r>
              <w:instrText xml:space="preserve"> MACROBUTTON  DoFieldClick ___ </w:instrText>
            </w:r>
            <w:r>
              <w:fldChar w:fldCharType="end"/>
            </w:r>
            <w:r>
              <w:t>Design Editor*</w:t>
            </w:r>
          </w:p>
          <w:p w14:paraId="0A9EC33F" w14:textId="45713F7D" w:rsidR="00E629AB" w:rsidRDefault="00DC0BFE" w:rsidP="00A0746E">
            <w:r>
              <w:t xml:space="preserve">The printed magazine’s photography design is responsible for planning, organizing, and executing all plans for the Prism’s printed layout and design. The design editor will work closely with the photography editor to help create a cohesive, visually engaging </w:t>
            </w:r>
            <w:r w:rsidR="00BF2AE5">
              <w:t>product</w:t>
            </w:r>
            <w:r>
              <w:t>. He/she is responsible for overseeing and recruiting other student designers if necessary, ensuring a coherent theme. The design editor must have access to Adobe InDesign and Photoshop and must be proficient with the program</w:t>
            </w:r>
            <w:r w:rsidR="00BF2AE5">
              <w:t>s</w:t>
            </w:r>
            <w:r>
              <w:t xml:space="preserve">. </w:t>
            </w:r>
          </w:p>
          <w:p w14:paraId="07B50602" w14:textId="77777777" w:rsidR="00DC0BFE" w:rsidRDefault="00DC0BFE" w:rsidP="00A0746E"/>
          <w:p w14:paraId="46B41E18" w14:textId="77777777" w:rsidR="00DC0BFE" w:rsidRPr="00112AFE" w:rsidRDefault="00DC0BFE" w:rsidP="00A0746E">
            <w:r>
              <w:t>*These editor positions are not required to participate as writing staff members, nor are they required to attend weekly meetings; however, both are strongly encouraged.</w:t>
            </w:r>
          </w:p>
        </w:tc>
      </w:tr>
    </w:tbl>
    <w:p w14:paraId="3F124936" w14:textId="77777777" w:rsidR="00DC0BFE" w:rsidRDefault="00DC0BFE" w:rsidP="00DC0BFE">
      <w:pPr>
        <w:pStyle w:val="Heading2"/>
      </w:pPr>
      <w:r>
        <w:t>Special Skills or Qualifications</w:t>
      </w:r>
    </w:p>
    <w:p w14:paraId="3B8F6706" w14:textId="77777777" w:rsidR="00DC0BFE" w:rsidRPr="00855A6B" w:rsidRDefault="00DC0BFE" w:rsidP="00DC0BFE">
      <w:pPr>
        <w:pStyle w:val="Heading3"/>
      </w:pPr>
      <w:r w:rsidRPr="00CB121E">
        <w:t xml:space="preserve">Summarize </w:t>
      </w:r>
      <w:r>
        <w:t xml:space="preserve">previous writing/publishing/design/photography experience, </w:t>
      </w:r>
      <w:r w:rsidRPr="00CB121E">
        <w:t xml:space="preserve">special skills and qualifications </w:t>
      </w:r>
      <w:r>
        <w:t xml:space="preserve">you have </w:t>
      </w:r>
      <w:r w:rsidRPr="00CB121E">
        <w:t xml:space="preserve">acquired </w:t>
      </w:r>
      <w:r>
        <w:t>that make you a good candidate for a Prism editor:</w:t>
      </w:r>
    </w:p>
    <w:tbl>
      <w:tblPr>
        <w:tblStyle w:val="TableGrid"/>
        <w:tblW w:w="5042" w:type="pct"/>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9656"/>
      </w:tblGrid>
      <w:tr w:rsidR="00DC0BFE" w14:paraId="718EBA42" w14:textId="77777777" w:rsidTr="00DC0BFE">
        <w:trPr>
          <w:trHeight w:hRule="exact" w:val="3790"/>
        </w:trPr>
        <w:tc>
          <w:tcPr>
            <w:tcW w:w="96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77012D2" w14:textId="77777777" w:rsidR="00DC0BFE" w:rsidRPr="00112AFE" w:rsidRDefault="00DC0BFE" w:rsidP="00256C44"/>
        </w:tc>
      </w:tr>
    </w:tbl>
    <w:p w14:paraId="0B8C6A1E" w14:textId="77777777" w:rsidR="00DC0BFE" w:rsidRDefault="00DC0BFE" w:rsidP="00DC0BFE">
      <w:pPr>
        <w:pStyle w:val="Logo"/>
        <w:jc w:val="left"/>
      </w:pPr>
    </w:p>
    <w:p w14:paraId="24CFC95B" w14:textId="77777777" w:rsidR="008D0133" w:rsidRDefault="00DC0BFE">
      <w:pPr>
        <w:pStyle w:val="Heading2"/>
      </w:pPr>
      <w:r>
        <w:t xml:space="preserve">Staff and Editor Application </w:t>
      </w:r>
      <w:r w:rsidR="00855A6B">
        <w:t>Agreement and Signature</w:t>
      </w:r>
    </w:p>
    <w:p w14:paraId="526C7456" w14:textId="77777777" w:rsidR="00855A6B" w:rsidRDefault="00855A6B" w:rsidP="00855A6B">
      <w:pPr>
        <w:pStyle w:val="Heading3"/>
      </w:pPr>
      <w:r>
        <w:t xml:space="preserve">By submitting this application, I affirm that the facts set forth in it are true and complete. I understand that if I am accepted as a </w:t>
      </w:r>
      <w:r w:rsidR="009C727E">
        <w:t>staff member and/or editor, my commitment extends through the Fall 2013 semester.</w:t>
      </w:r>
    </w:p>
    <w:tbl>
      <w:tblPr>
        <w:tblStyle w:val="TableGrid"/>
        <w:tblW w:w="5000" w:type="pct"/>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2724"/>
        <w:gridCol w:w="6852"/>
      </w:tblGrid>
      <w:tr w:rsidR="008D0133" w14:paraId="3B64C064" w14:textId="77777777" w:rsidTr="00BF2AE5">
        <w:trPr>
          <w:trHeight w:val="800"/>
        </w:trPr>
        <w:tc>
          <w:tcPr>
            <w:tcW w:w="27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5B7DDA3" w14:textId="77777777" w:rsidR="008D0133" w:rsidRPr="00112AFE" w:rsidRDefault="008D0133" w:rsidP="00A01B1C">
            <w:r>
              <w:t>Name (printed)</w:t>
            </w:r>
          </w:p>
        </w:tc>
        <w:tc>
          <w:tcPr>
            <w:tcW w:w="685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9BE7A41" w14:textId="77777777" w:rsidR="008D0133" w:rsidRDefault="008D0133"/>
        </w:tc>
      </w:tr>
      <w:tr w:rsidR="008D0133" w14:paraId="20C8BBC1" w14:textId="77777777" w:rsidTr="00BF2AE5">
        <w:trPr>
          <w:trHeight w:val="971"/>
        </w:trPr>
        <w:tc>
          <w:tcPr>
            <w:tcW w:w="27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3359FAF" w14:textId="77777777" w:rsidR="008D0133" w:rsidRPr="00112AFE" w:rsidRDefault="008D0133" w:rsidP="00A01B1C">
            <w:r>
              <w:t>Signature</w:t>
            </w:r>
          </w:p>
        </w:tc>
        <w:tc>
          <w:tcPr>
            <w:tcW w:w="685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B3BD0DE" w14:textId="77777777" w:rsidR="008D0133" w:rsidRDefault="008D0133"/>
        </w:tc>
      </w:tr>
      <w:tr w:rsidR="008D0133" w14:paraId="3734BFEF" w14:textId="77777777" w:rsidTr="00990EEF">
        <w:trPr>
          <w:trHeight w:val="980"/>
        </w:trPr>
        <w:tc>
          <w:tcPr>
            <w:tcW w:w="27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FD78C31" w14:textId="77777777" w:rsidR="008D0133" w:rsidRPr="00112AFE" w:rsidRDefault="008D0133" w:rsidP="00A01B1C">
            <w:r>
              <w:t>Date</w:t>
            </w:r>
          </w:p>
        </w:tc>
        <w:tc>
          <w:tcPr>
            <w:tcW w:w="685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B2A0CAB" w14:textId="77777777" w:rsidR="008D0133" w:rsidRDefault="008D0133"/>
        </w:tc>
      </w:tr>
    </w:tbl>
    <w:p w14:paraId="7DB3F60F" w14:textId="77777777" w:rsidR="00855A6B" w:rsidRPr="00855A6B" w:rsidRDefault="00855A6B" w:rsidP="00855A6B">
      <w:pPr>
        <w:pStyle w:val="Heading3"/>
      </w:pPr>
      <w:bookmarkStart w:id="0" w:name="_GoBack"/>
      <w:bookmarkEnd w:id="0"/>
    </w:p>
    <w:sectPr w:rsidR="00855A6B" w:rsidRPr="00855A6B" w:rsidSect="001C200E">
      <w:pgSz w:w="12240" w:h="15840"/>
      <w:pgMar w:top="1080" w:right="144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00000003" w:usb1="00000000" w:usb2="00000000" w:usb3="00000000" w:csb0="00000001" w:csb1="00000000"/>
  </w:font>
  <w:font w:name="ＭＳ Ｐゴシック">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defaultTabStop w:val="720"/>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6904"/>
    <w:rsid w:val="001C200E"/>
    <w:rsid w:val="00256C44"/>
    <w:rsid w:val="004817D7"/>
    <w:rsid w:val="004A0A03"/>
    <w:rsid w:val="00855A6B"/>
    <w:rsid w:val="00876904"/>
    <w:rsid w:val="008D0133"/>
    <w:rsid w:val="0097298E"/>
    <w:rsid w:val="00990EEF"/>
    <w:rsid w:val="00993B1C"/>
    <w:rsid w:val="009C727E"/>
    <w:rsid w:val="00A01B1C"/>
    <w:rsid w:val="00A0746E"/>
    <w:rsid w:val="00BF2AE5"/>
    <w:rsid w:val="00C43006"/>
    <w:rsid w:val="00DC0BFE"/>
    <w:rsid w:val="00E34FF2"/>
    <w:rsid w:val="00E629AB"/>
    <w:rsid w:val="00FF1A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9"/>
    <o:shapelayout v:ext="edit">
      <o:idmap v:ext="edit" data="1"/>
    </o:shapelayout>
  </w:shapeDefaults>
  <w:decimalSymbol w:val="."/>
  <w:listSeparator w:val=","/>
  <w14:docId w14:val="10D6B6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qFormat="1"/>
    <w:lsdException w:name="Default Paragraph Font" w:uiPriority="1"/>
    <w:lsdException w:name="Subtitle" w:uiPriority="11" w:qFormat="1"/>
    <w:lsdException w:name="Strong" w:uiPriority="22" w:qFormat="1"/>
    <w:lsdException w:name="Emphasis" w:uiPriority="20" w:qFormat="1"/>
    <w:lsdException w:name="Table Grid" w:semiHidden="0" w:uiPriority="59" w:unhideWhenUsed="0"/>
    <w:lsdException w:name="Placeholder Text" w:unhideWhenUsed="0"/>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97298E"/>
    <w:pPr>
      <w:spacing w:before="40" w:after="40"/>
    </w:pPr>
    <w:rPr>
      <w:rFonts w:asciiTheme="minorHAnsi" w:hAnsiTheme="minorHAnsi"/>
      <w:szCs w:val="24"/>
    </w:rPr>
  </w:style>
  <w:style w:type="paragraph" w:styleId="Heading1">
    <w:name w:val="heading 1"/>
    <w:basedOn w:val="Normal"/>
    <w:next w:val="Normal"/>
    <w:qFormat/>
    <w:rsid w:val="00A01B1C"/>
    <w:pPr>
      <w:keepNext/>
      <w:spacing w:before="240" w:after="60"/>
      <w:outlineLvl w:val="0"/>
    </w:pPr>
    <w:rPr>
      <w:rFonts w:asciiTheme="majorHAnsi" w:hAnsiTheme="majorHAnsi" w:cs="Arial"/>
      <w:b/>
      <w:bCs/>
      <w:color w:val="4F6228" w:themeColor="accent3" w:themeShade="80"/>
      <w:kern w:val="32"/>
      <w:sz w:val="36"/>
      <w:szCs w:val="32"/>
    </w:rPr>
  </w:style>
  <w:style w:type="paragraph" w:styleId="Heading2">
    <w:name w:val="heading 2"/>
    <w:basedOn w:val="Normal"/>
    <w:next w:val="Normal"/>
    <w:qFormat/>
    <w:rsid w:val="0097298E"/>
    <w:pPr>
      <w:keepNext/>
      <w:shd w:val="clear" w:color="auto" w:fill="EAF1DD" w:themeFill="accent3" w:themeFillTint="33"/>
      <w:spacing w:before="240" w:after="60"/>
      <w:outlineLvl w:val="1"/>
    </w:pPr>
    <w:rPr>
      <w:rFonts w:asciiTheme="majorHAnsi" w:hAnsiTheme="majorHAnsi" w:cs="Arial"/>
      <w:b/>
      <w:bCs/>
      <w:iCs/>
      <w:color w:val="4F6228" w:themeColor="accent3" w:themeShade="80"/>
      <w:sz w:val="22"/>
      <w:szCs w:val="28"/>
    </w:rPr>
  </w:style>
  <w:style w:type="paragraph" w:styleId="Heading3">
    <w:name w:val="heading 3"/>
    <w:basedOn w:val="Normal"/>
    <w:next w:val="Normal"/>
    <w:link w:val="Heading3Char"/>
    <w:uiPriority w:val="9"/>
    <w:unhideWhenUsed/>
    <w:qFormat/>
    <w:rsid w:val="0097298E"/>
    <w:pPr>
      <w:keepNext/>
      <w:spacing w:after="200"/>
      <w:outlineLvl w:val="2"/>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1C200E"/>
    <w:rPr>
      <w:rFonts w:ascii="Arial" w:hAnsi="Ari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3Char">
    <w:name w:val="Heading 3 Char"/>
    <w:basedOn w:val="DefaultParagraphFont"/>
    <w:link w:val="Heading3"/>
    <w:uiPriority w:val="9"/>
    <w:rsid w:val="0097298E"/>
    <w:rPr>
      <w:rFonts w:asciiTheme="minorHAnsi" w:hAnsiTheme="minorHAnsi"/>
      <w:szCs w:val="24"/>
    </w:rPr>
  </w:style>
  <w:style w:type="paragraph" w:styleId="BalloonText">
    <w:name w:val="Balloon Text"/>
    <w:basedOn w:val="Normal"/>
    <w:link w:val="BalloonTextChar"/>
    <w:uiPriority w:val="99"/>
    <w:semiHidden/>
    <w:unhideWhenUsed/>
    <w:rsid w:val="00A01B1C"/>
    <w:rPr>
      <w:rFonts w:ascii="Tahoma" w:hAnsi="Tahoma" w:cs="Tahoma"/>
      <w:sz w:val="16"/>
      <w:szCs w:val="16"/>
    </w:rPr>
  </w:style>
  <w:style w:type="character" w:customStyle="1" w:styleId="BalloonTextChar">
    <w:name w:val="Balloon Text Char"/>
    <w:basedOn w:val="DefaultParagraphFont"/>
    <w:link w:val="BalloonText"/>
    <w:uiPriority w:val="99"/>
    <w:semiHidden/>
    <w:rsid w:val="00A01B1C"/>
    <w:rPr>
      <w:rFonts w:ascii="Tahoma" w:hAnsi="Tahoma" w:cs="Tahoma"/>
      <w:sz w:val="16"/>
      <w:szCs w:val="16"/>
    </w:rPr>
  </w:style>
  <w:style w:type="paragraph" w:customStyle="1" w:styleId="Logo">
    <w:name w:val="Logo"/>
    <w:basedOn w:val="Normal"/>
    <w:qFormat/>
    <w:rsid w:val="0097298E"/>
    <w:pPr>
      <w:jc w:val="right"/>
    </w:pPr>
    <w:rPr>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qFormat="1"/>
    <w:lsdException w:name="Default Paragraph Font" w:uiPriority="1"/>
    <w:lsdException w:name="Subtitle" w:uiPriority="11" w:qFormat="1"/>
    <w:lsdException w:name="Strong" w:uiPriority="22" w:qFormat="1"/>
    <w:lsdException w:name="Emphasis" w:uiPriority="20" w:qFormat="1"/>
    <w:lsdException w:name="Table Grid" w:semiHidden="0" w:uiPriority="59" w:unhideWhenUsed="0"/>
    <w:lsdException w:name="Placeholder Text" w:unhideWhenUsed="0"/>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97298E"/>
    <w:pPr>
      <w:spacing w:before="40" w:after="40"/>
    </w:pPr>
    <w:rPr>
      <w:rFonts w:asciiTheme="minorHAnsi" w:hAnsiTheme="minorHAnsi"/>
      <w:szCs w:val="24"/>
    </w:rPr>
  </w:style>
  <w:style w:type="paragraph" w:styleId="Heading1">
    <w:name w:val="heading 1"/>
    <w:basedOn w:val="Normal"/>
    <w:next w:val="Normal"/>
    <w:qFormat/>
    <w:rsid w:val="00A01B1C"/>
    <w:pPr>
      <w:keepNext/>
      <w:spacing w:before="240" w:after="60"/>
      <w:outlineLvl w:val="0"/>
    </w:pPr>
    <w:rPr>
      <w:rFonts w:asciiTheme="majorHAnsi" w:hAnsiTheme="majorHAnsi" w:cs="Arial"/>
      <w:b/>
      <w:bCs/>
      <w:color w:val="4F6228" w:themeColor="accent3" w:themeShade="80"/>
      <w:kern w:val="32"/>
      <w:sz w:val="36"/>
      <w:szCs w:val="32"/>
    </w:rPr>
  </w:style>
  <w:style w:type="paragraph" w:styleId="Heading2">
    <w:name w:val="heading 2"/>
    <w:basedOn w:val="Normal"/>
    <w:next w:val="Normal"/>
    <w:qFormat/>
    <w:rsid w:val="0097298E"/>
    <w:pPr>
      <w:keepNext/>
      <w:shd w:val="clear" w:color="auto" w:fill="EAF1DD" w:themeFill="accent3" w:themeFillTint="33"/>
      <w:spacing w:before="240" w:after="60"/>
      <w:outlineLvl w:val="1"/>
    </w:pPr>
    <w:rPr>
      <w:rFonts w:asciiTheme="majorHAnsi" w:hAnsiTheme="majorHAnsi" w:cs="Arial"/>
      <w:b/>
      <w:bCs/>
      <w:iCs/>
      <w:color w:val="4F6228" w:themeColor="accent3" w:themeShade="80"/>
      <w:sz w:val="22"/>
      <w:szCs w:val="28"/>
    </w:rPr>
  </w:style>
  <w:style w:type="paragraph" w:styleId="Heading3">
    <w:name w:val="heading 3"/>
    <w:basedOn w:val="Normal"/>
    <w:next w:val="Normal"/>
    <w:link w:val="Heading3Char"/>
    <w:uiPriority w:val="9"/>
    <w:unhideWhenUsed/>
    <w:qFormat/>
    <w:rsid w:val="0097298E"/>
    <w:pPr>
      <w:keepNext/>
      <w:spacing w:after="200"/>
      <w:outlineLvl w:val="2"/>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1C200E"/>
    <w:rPr>
      <w:rFonts w:ascii="Arial" w:hAnsi="Ari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3Char">
    <w:name w:val="Heading 3 Char"/>
    <w:basedOn w:val="DefaultParagraphFont"/>
    <w:link w:val="Heading3"/>
    <w:uiPriority w:val="9"/>
    <w:rsid w:val="0097298E"/>
    <w:rPr>
      <w:rFonts w:asciiTheme="minorHAnsi" w:hAnsiTheme="minorHAnsi"/>
      <w:szCs w:val="24"/>
    </w:rPr>
  </w:style>
  <w:style w:type="paragraph" w:styleId="BalloonText">
    <w:name w:val="Balloon Text"/>
    <w:basedOn w:val="Normal"/>
    <w:link w:val="BalloonTextChar"/>
    <w:uiPriority w:val="99"/>
    <w:semiHidden/>
    <w:unhideWhenUsed/>
    <w:rsid w:val="00A01B1C"/>
    <w:rPr>
      <w:rFonts w:ascii="Tahoma" w:hAnsi="Tahoma" w:cs="Tahoma"/>
      <w:sz w:val="16"/>
      <w:szCs w:val="16"/>
    </w:rPr>
  </w:style>
  <w:style w:type="character" w:customStyle="1" w:styleId="BalloonTextChar">
    <w:name w:val="Balloon Text Char"/>
    <w:basedOn w:val="DefaultParagraphFont"/>
    <w:link w:val="BalloonText"/>
    <w:uiPriority w:val="99"/>
    <w:semiHidden/>
    <w:rsid w:val="00A01B1C"/>
    <w:rPr>
      <w:rFonts w:ascii="Tahoma" w:hAnsi="Tahoma" w:cs="Tahoma"/>
      <w:sz w:val="16"/>
      <w:szCs w:val="16"/>
    </w:rPr>
  </w:style>
  <w:style w:type="paragraph" w:customStyle="1" w:styleId="Logo">
    <w:name w:val="Logo"/>
    <w:basedOn w:val="Normal"/>
    <w:qFormat/>
    <w:rsid w:val="0097298E"/>
    <w:pPr>
      <w:jc w:val="right"/>
    </w:pPr>
    <w:rPr>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lexykhella:Downloads:TS10280720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0BD44636-7B2B-4C57-B722-40693DCFC00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TS102807202.dotx</Template>
  <TotalTime>112</TotalTime>
  <Pages>3</Pages>
  <Words>732</Words>
  <Characters>4173</Characters>
  <Application>Microsoft Macintosh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Volunteer application</vt:lpstr>
    </vt:vector>
  </TitlesOfParts>
  <Company/>
  <LinksUpToDate>false</LinksUpToDate>
  <CharactersWithSpaces>4896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Volunteer application</dc:title>
  <dc:creator>Lexy  Khella</dc:creator>
  <cp:keywords/>
  <cp:lastModifiedBy>Lexy  Khella</cp:lastModifiedBy>
  <cp:revision>6</cp:revision>
  <cp:lastPrinted>2003-07-23T17:40:00Z</cp:lastPrinted>
  <dcterms:created xsi:type="dcterms:W3CDTF">2013-08-08T20:57:00Z</dcterms:created>
  <dcterms:modified xsi:type="dcterms:W3CDTF">2013-08-09T00:18:00Z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TC010196511033</vt:lpwstr>
  </property>
</Properties>
</file>